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Training</w:t>
      </w:r>
      <w:r w:rsidR="00D97FE7">
        <w:rPr>
          <w:rStyle w:val="Odwoanieprzypisukocowego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7E3F3859" w14:textId="505684F5" w:rsidR="00654677" w:rsidRPr="00A65EE9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5A61B919" w14:textId="2FFACAC7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Pr="00A65EE9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strike/>
          <w:sz w:val="16"/>
          <w:lang w:val="en-GB"/>
        </w:rPr>
      </w:pPr>
      <w:r w:rsidRPr="00A65EE9">
        <w:rPr>
          <w:rFonts w:ascii="Verdana" w:hAnsi="Verdana" w:cs="Calibri"/>
          <w:strike/>
          <w:sz w:val="16"/>
          <w:lang w:val="en-GB"/>
        </w:rPr>
        <w:t xml:space="preserve">If applicable, planned period of the virtual component: from </w:t>
      </w:r>
      <w:r w:rsidRPr="00A65EE9">
        <w:rPr>
          <w:rFonts w:ascii="Verdana" w:hAnsi="Verdana" w:cs="Calibri"/>
          <w:i/>
          <w:strike/>
          <w:sz w:val="16"/>
          <w:lang w:val="en-GB"/>
        </w:rPr>
        <w:t>[day/month/year]</w:t>
      </w:r>
      <w:r w:rsidRPr="00A65EE9">
        <w:rPr>
          <w:rFonts w:ascii="Verdana" w:hAnsi="Verdana" w:cs="Calibri"/>
          <w:strike/>
          <w:sz w:val="16"/>
          <w:lang w:val="en-GB"/>
        </w:rPr>
        <w:t xml:space="preserve"> to </w:t>
      </w:r>
      <w:r w:rsidRPr="00A65EE9">
        <w:rPr>
          <w:rFonts w:ascii="Verdana" w:hAnsi="Verdana" w:cs="Calibri"/>
          <w:i/>
          <w:strike/>
          <w:sz w:val="16"/>
          <w:lang w:val="en-GB"/>
        </w:rPr>
        <w:t>[day/month/year]</w:t>
      </w:r>
    </w:p>
    <w:p w14:paraId="0BF7E399" w14:textId="77777777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8"/>
        <w:gridCol w:w="2156"/>
        <w:gridCol w:w="2272"/>
        <w:gridCol w:w="2126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Odwoanieprzypisukocowego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277784A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20</w:t>
            </w:r>
            <w:r w:rsidR="00857CB6">
              <w:rPr>
                <w:rFonts w:ascii="Verdana" w:hAnsi="Verdana" w:cs="Arial"/>
                <w:sz w:val="20"/>
                <w:lang w:val="en-GB"/>
              </w:rPr>
              <w:t>26</w:t>
            </w:r>
            <w:r w:rsidRPr="00654677">
              <w:rPr>
                <w:rFonts w:ascii="Verdana" w:hAnsi="Verdana" w:cs="Arial"/>
                <w:sz w:val="20"/>
                <w:lang w:val="en-GB"/>
              </w:rPr>
              <w:t>/20</w:t>
            </w:r>
            <w:r w:rsidR="00857CB6">
              <w:rPr>
                <w:rFonts w:ascii="Verdana" w:hAnsi="Verdana" w:cs="Arial"/>
                <w:sz w:val="20"/>
                <w:lang w:val="en-GB"/>
              </w:rPr>
              <w:t>27</w:t>
            </w:r>
            <w:bookmarkStart w:id="0" w:name="_GoBack"/>
            <w:bookmarkEnd w:id="0"/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005"/>
        <w:gridCol w:w="2617"/>
        <w:gridCol w:w="2226"/>
        <w:gridCol w:w="1924"/>
      </w:tblGrid>
      <w:tr w:rsidR="00887CE1" w:rsidRPr="007673FA" w14:paraId="5D72C563" w14:textId="77777777" w:rsidTr="00182BF5">
        <w:trPr>
          <w:trHeight w:val="371"/>
        </w:trPr>
        <w:tc>
          <w:tcPr>
            <w:tcW w:w="2170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784" w:type="dxa"/>
            <w:shd w:val="clear" w:color="auto" w:fill="FFFFFF"/>
          </w:tcPr>
          <w:p w14:paraId="5D72C560" w14:textId="7462FAFE" w:rsidR="00887CE1" w:rsidRPr="007673FA" w:rsidRDefault="00470942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D93E0A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University of Warsaw</w:t>
            </w:r>
          </w:p>
        </w:tc>
        <w:tc>
          <w:tcPr>
            <w:tcW w:w="1723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095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182BF5">
        <w:trPr>
          <w:trHeight w:val="371"/>
        </w:trPr>
        <w:tc>
          <w:tcPr>
            <w:tcW w:w="2170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784" w:type="dxa"/>
            <w:shd w:val="clear" w:color="auto" w:fill="FFFFFF"/>
          </w:tcPr>
          <w:p w14:paraId="5D72C567" w14:textId="02431404" w:rsidR="00887CE1" w:rsidRPr="007673FA" w:rsidRDefault="00470942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470942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PL WARSZAW01</w:t>
            </w:r>
          </w:p>
        </w:tc>
        <w:tc>
          <w:tcPr>
            <w:tcW w:w="1723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095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182BF5" w:rsidRPr="00182BF5" w14:paraId="5D72C56F" w14:textId="77777777" w:rsidTr="00182BF5">
        <w:trPr>
          <w:trHeight w:val="559"/>
        </w:trPr>
        <w:tc>
          <w:tcPr>
            <w:tcW w:w="2170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784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1723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095" w:type="dxa"/>
            <w:shd w:val="clear" w:color="auto" w:fill="FFFFFF"/>
          </w:tcPr>
          <w:p w14:paraId="5D72C56E" w14:textId="483DAA95" w:rsidR="00377526" w:rsidRPr="00182BF5" w:rsidRDefault="00470942" w:rsidP="00A07EA6">
            <w:pPr>
              <w:ind w:right="-993"/>
              <w:jc w:val="center"/>
              <w:rPr>
                <w:rFonts w:ascii="Verdana" w:hAnsi="Verdana" w:cs="Arial"/>
                <w:b/>
                <w:color w:val="17365D" w:themeColor="text2" w:themeShade="BF"/>
                <w:sz w:val="20"/>
                <w:lang w:val="en-GB"/>
              </w:rPr>
            </w:pPr>
            <w:r w:rsidRPr="00182BF5">
              <w:rPr>
                <w:rFonts w:ascii="Verdana" w:hAnsi="Verdana" w:cs="Arial"/>
                <w:b/>
                <w:color w:val="17365D" w:themeColor="text2" w:themeShade="BF"/>
                <w:sz w:val="20"/>
                <w:lang w:val="en-GB"/>
              </w:rPr>
              <w:t>Poland</w:t>
            </w:r>
          </w:p>
        </w:tc>
      </w:tr>
      <w:tr w:rsidR="00377526" w:rsidRPr="00E02718" w14:paraId="5D72C574" w14:textId="77777777" w:rsidTr="00182BF5">
        <w:tc>
          <w:tcPr>
            <w:tcW w:w="2170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784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1723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095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795"/>
        <w:gridCol w:w="1948"/>
        <w:gridCol w:w="2025"/>
        <w:gridCol w:w="3004"/>
      </w:tblGrid>
      <w:tr w:rsidR="00D97FE7" w:rsidRPr="00D97FE7" w14:paraId="5D72C57C" w14:textId="77777777" w:rsidTr="003337FF">
        <w:trPr>
          <w:trHeight w:val="371"/>
        </w:trPr>
        <w:tc>
          <w:tcPr>
            <w:tcW w:w="1835" w:type="dxa"/>
            <w:shd w:val="clear" w:color="auto" w:fill="FFFFFF"/>
          </w:tcPr>
          <w:p w14:paraId="5D72C577" w14:textId="77777777" w:rsidR="00D97FE7" w:rsidRPr="003337FF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8"/>
                <w:lang w:val="en-GB"/>
              </w:rPr>
            </w:pPr>
            <w:r w:rsidRPr="003337FF">
              <w:rPr>
                <w:rFonts w:ascii="Verdana" w:hAnsi="Verdana" w:cs="Arial"/>
                <w:sz w:val="18"/>
                <w:lang w:val="en-GB"/>
              </w:rPr>
              <w:t xml:space="preserve">Name </w:t>
            </w:r>
          </w:p>
        </w:tc>
        <w:tc>
          <w:tcPr>
            <w:tcW w:w="6937" w:type="dxa"/>
            <w:gridSpan w:val="3"/>
            <w:shd w:val="clear" w:color="auto" w:fill="FFFFFF"/>
          </w:tcPr>
          <w:p w14:paraId="5D72C57B" w14:textId="030EAD8A" w:rsidR="00D97FE7" w:rsidRPr="007673FA" w:rsidRDefault="00D97FE7" w:rsidP="00D93E0A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337FF" w:rsidRPr="007673FA" w14:paraId="5D72C583" w14:textId="77777777" w:rsidTr="003337FF">
        <w:trPr>
          <w:trHeight w:val="404"/>
        </w:trPr>
        <w:tc>
          <w:tcPr>
            <w:tcW w:w="1835" w:type="dxa"/>
            <w:shd w:val="clear" w:color="auto" w:fill="FFFFFF"/>
          </w:tcPr>
          <w:p w14:paraId="5D72C57D" w14:textId="77777777" w:rsidR="00377526" w:rsidRPr="003337FF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8"/>
                <w:lang w:val="en-GB"/>
              </w:rPr>
            </w:pPr>
            <w:r w:rsidRPr="003337FF">
              <w:rPr>
                <w:rFonts w:ascii="Verdana" w:hAnsi="Verdana" w:cs="Arial"/>
                <w:sz w:val="18"/>
                <w:lang w:val="en-GB"/>
              </w:rPr>
              <w:t xml:space="preserve">Erasmus code </w:t>
            </w:r>
          </w:p>
          <w:p w14:paraId="5D72C57E" w14:textId="77777777" w:rsidR="00377526" w:rsidRPr="003337FF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6"/>
                <w:lang w:val="en-GB"/>
              </w:rPr>
            </w:pPr>
            <w:r w:rsidRPr="003337FF">
              <w:rPr>
                <w:rFonts w:ascii="Verdana" w:hAnsi="Verdana" w:cs="Arial"/>
                <w:sz w:val="18"/>
                <w:szCs w:val="16"/>
                <w:lang w:val="en-GB"/>
              </w:rPr>
              <w:t>(if applicable)</w:t>
            </w:r>
          </w:p>
          <w:p w14:paraId="5D72C57F" w14:textId="77777777" w:rsidR="00377526" w:rsidRPr="003337FF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8"/>
                <w:lang w:val="en-GB"/>
              </w:rPr>
            </w:pPr>
          </w:p>
        </w:tc>
        <w:tc>
          <w:tcPr>
            <w:tcW w:w="2126" w:type="dxa"/>
            <w:shd w:val="clear" w:color="auto" w:fill="FFFFFF"/>
          </w:tcPr>
          <w:p w14:paraId="5D72C580" w14:textId="0F367820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1608" w:type="dxa"/>
            <w:shd w:val="clear" w:color="auto" w:fill="FFFFFF"/>
          </w:tcPr>
          <w:p w14:paraId="6AC989E3" w14:textId="77777777" w:rsidR="00377526" w:rsidRPr="003337FF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8"/>
                <w:lang w:val="en-GB"/>
              </w:rPr>
            </w:pPr>
            <w:r w:rsidRPr="003337FF">
              <w:rPr>
                <w:rFonts w:ascii="Verdana" w:hAnsi="Verdana" w:cs="Arial"/>
                <w:sz w:val="18"/>
                <w:lang w:val="en-GB"/>
              </w:rPr>
              <w:t>Faculty/</w:t>
            </w:r>
            <w:r w:rsidR="00377526" w:rsidRPr="003337FF">
              <w:rPr>
                <w:rFonts w:ascii="Verdana" w:hAnsi="Verdana" w:cs="Arial"/>
                <w:sz w:val="18"/>
                <w:lang w:val="en-GB"/>
              </w:rPr>
              <w:t>Department</w:t>
            </w:r>
          </w:p>
          <w:p w14:paraId="5D72C581" w14:textId="749FC9DC" w:rsidR="00675BDD" w:rsidRPr="003337FF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6"/>
                <w:lang w:val="en-GB"/>
              </w:rPr>
            </w:pPr>
            <w:r w:rsidRPr="003337FF">
              <w:rPr>
                <w:rFonts w:ascii="Verdana" w:hAnsi="Verdana" w:cs="Arial"/>
                <w:sz w:val="18"/>
                <w:szCs w:val="16"/>
                <w:lang w:val="en-GB"/>
              </w:rPr>
              <w:t>(if applicable)</w:t>
            </w:r>
          </w:p>
        </w:tc>
        <w:tc>
          <w:tcPr>
            <w:tcW w:w="3203" w:type="dxa"/>
            <w:shd w:val="clear" w:color="auto" w:fill="FFFFFF"/>
          </w:tcPr>
          <w:p w14:paraId="5D72C582" w14:textId="00C5E196" w:rsidR="00377526" w:rsidRPr="003337FF" w:rsidRDefault="00377526" w:rsidP="00A07EA6">
            <w:pPr>
              <w:ind w:right="-993"/>
              <w:jc w:val="center"/>
              <w:rPr>
                <w:rFonts w:ascii="Verdana" w:hAnsi="Verdana" w:cs="Arial"/>
                <w:color w:val="1F497D" w:themeColor="text2"/>
                <w:sz w:val="20"/>
                <w:lang w:val="en-GB"/>
              </w:rPr>
            </w:pPr>
          </w:p>
        </w:tc>
      </w:tr>
      <w:tr w:rsidR="003337FF" w:rsidRPr="007673FA" w14:paraId="5D72C588" w14:textId="77777777" w:rsidTr="003337FF">
        <w:trPr>
          <w:trHeight w:val="559"/>
        </w:trPr>
        <w:tc>
          <w:tcPr>
            <w:tcW w:w="1835" w:type="dxa"/>
            <w:shd w:val="clear" w:color="auto" w:fill="FFFFFF"/>
          </w:tcPr>
          <w:p w14:paraId="5D72C584" w14:textId="77777777" w:rsidR="003337FF" w:rsidRPr="003337FF" w:rsidRDefault="003337FF" w:rsidP="003337FF">
            <w:pPr>
              <w:ind w:right="-993"/>
              <w:jc w:val="left"/>
              <w:rPr>
                <w:rFonts w:ascii="Verdana" w:hAnsi="Verdana" w:cs="Arial"/>
                <w:sz w:val="18"/>
                <w:lang w:val="en-GB"/>
              </w:rPr>
            </w:pPr>
            <w:r w:rsidRPr="003337FF">
              <w:rPr>
                <w:rFonts w:ascii="Verdana" w:hAnsi="Verdana" w:cs="Arial"/>
                <w:sz w:val="18"/>
                <w:lang w:val="en-GB"/>
              </w:rPr>
              <w:t>Address</w:t>
            </w:r>
          </w:p>
        </w:tc>
        <w:tc>
          <w:tcPr>
            <w:tcW w:w="2126" w:type="dxa"/>
            <w:shd w:val="clear" w:color="auto" w:fill="FFFFFF"/>
          </w:tcPr>
          <w:p w14:paraId="5D72C585" w14:textId="426BE799" w:rsidR="003337FF" w:rsidRPr="007673FA" w:rsidRDefault="003337FF" w:rsidP="003337FF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1608" w:type="dxa"/>
            <w:shd w:val="clear" w:color="auto" w:fill="FFFFFF"/>
          </w:tcPr>
          <w:p w14:paraId="5D72C586" w14:textId="77777777" w:rsidR="003337FF" w:rsidRPr="003337FF" w:rsidRDefault="003337FF" w:rsidP="003337FF">
            <w:pPr>
              <w:spacing w:after="0"/>
              <w:ind w:right="-992"/>
              <w:jc w:val="left"/>
              <w:rPr>
                <w:rFonts w:ascii="Verdana" w:hAnsi="Verdana" w:cs="Arial"/>
                <w:sz w:val="18"/>
                <w:lang w:val="en-GB"/>
              </w:rPr>
            </w:pPr>
            <w:r w:rsidRPr="003337FF">
              <w:rPr>
                <w:rFonts w:ascii="Verdana" w:hAnsi="Verdana" w:cs="Arial"/>
                <w:sz w:val="18"/>
                <w:lang w:val="en-GB"/>
              </w:rPr>
              <w:t>Country/</w:t>
            </w:r>
            <w:r w:rsidRPr="003337FF">
              <w:rPr>
                <w:rFonts w:ascii="Verdana" w:hAnsi="Verdana" w:cs="Arial"/>
                <w:sz w:val="18"/>
                <w:lang w:val="en-GB"/>
              </w:rPr>
              <w:br/>
              <w:t>Country code</w:t>
            </w:r>
          </w:p>
        </w:tc>
        <w:tc>
          <w:tcPr>
            <w:tcW w:w="3203" w:type="dxa"/>
            <w:shd w:val="clear" w:color="auto" w:fill="FFFFFF"/>
          </w:tcPr>
          <w:p w14:paraId="5D72C587" w14:textId="1D1625F9" w:rsidR="003337FF" w:rsidRPr="003337FF" w:rsidRDefault="003337FF" w:rsidP="003337FF">
            <w:pPr>
              <w:ind w:right="-993"/>
              <w:jc w:val="center"/>
              <w:rPr>
                <w:rFonts w:ascii="Verdana" w:hAnsi="Verdana" w:cs="Arial"/>
                <w:color w:val="1F497D" w:themeColor="text2"/>
                <w:sz w:val="20"/>
                <w:lang w:val="en-GB"/>
              </w:rPr>
            </w:pPr>
          </w:p>
        </w:tc>
      </w:tr>
      <w:tr w:rsidR="003337FF" w:rsidRPr="003337FF" w14:paraId="5D72C58D" w14:textId="77777777" w:rsidTr="003337FF">
        <w:tc>
          <w:tcPr>
            <w:tcW w:w="1835" w:type="dxa"/>
            <w:shd w:val="clear" w:color="auto" w:fill="FFFFFF"/>
          </w:tcPr>
          <w:p w14:paraId="5D72C589" w14:textId="77777777" w:rsidR="003337FF" w:rsidRPr="003337FF" w:rsidRDefault="003337FF" w:rsidP="003337FF">
            <w:pPr>
              <w:ind w:right="-993"/>
              <w:jc w:val="left"/>
              <w:rPr>
                <w:rFonts w:ascii="Verdana" w:hAnsi="Verdana" w:cs="Arial"/>
                <w:sz w:val="18"/>
                <w:lang w:val="en-GB"/>
              </w:rPr>
            </w:pPr>
            <w:r w:rsidRPr="003337FF">
              <w:rPr>
                <w:rFonts w:ascii="Verdana" w:hAnsi="Verdana" w:cs="Arial"/>
                <w:sz w:val="18"/>
                <w:lang w:val="en-GB"/>
              </w:rPr>
              <w:t>Contact person,</w:t>
            </w:r>
            <w:r w:rsidRPr="003337FF">
              <w:rPr>
                <w:rFonts w:ascii="Verdana" w:hAnsi="Verdana" w:cs="Arial"/>
                <w:sz w:val="18"/>
                <w:lang w:val="en-GB"/>
              </w:rPr>
              <w:br/>
              <w:t>name and position</w:t>
            </w:r>
          </w:p>
        </w:tc>
        <w:tc>
          <w:tcPr>
            <w:tcW w:w="2126" w:type="dxa"/>
            <w:shd w:val="clear" w:color="auto" w:fill="FFFFFF"/>
          </w:tcPr>
          <w:p w14:paraId="5D72C58A" w14:textId="6C69C7EE" w:rsidR="003337FF" w:rsidRPr="007673FA" w:rsidRDefault="003337FF" w:rsidP="003337FF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1608" w:type="dxa"/>
            <w:shd w:val="clear" w:color="auto" w:fill="FFFFFF"/>
          </w:tcPr>
          <w:p w14:paraId="5D72C58B" w14:textId="77777777" w:rsidR="003337FF" w:rsidRPr="003337FF" w:rsidRDefault="003337FF" w:rsidP="003337FF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lang w:val="fr-BE"/>
              </w:rPr>
            </w:pPr>
            <w:r w:rsidRPr="003337FF">
              <w:rPr>
                <w:rFonts w:ascii="Verdana" w:hAnsi="Verdana" w:cs="Arial"/>
                <w:sz w:val="18"/>
                <w:lang w:val="fr-BE"/>
              </w:rPr>
              <w:t>Contact person</w:t>
            </w:r>
            <w:r w:rsidRPr="003337FF">
              <w:rPr>
                <w:rFonts w:ascii="Verdana" w:hAnsi="Verdana" w:cs="Arial"/>
                <w:sz w:val="18"/>
                <w:lang w:val="fr-BE"/>
              </w:rPr>
              <w:br/>
              <w:t>e-mail / phone</w:t>
            </w:r>
          </w:p>
        </w:tc>
        <w:tc>
          <w:tcPr>
            <w:tcW w:w="3203" w:type="dxa"/>
            <w:shd w:val="clear" w:color="auto" w:fill="FFFFFF"/>
          </w:tcPr>
          <w:p w14:paraId="5D72C58C" w14:textId="3127ECE6" w:rsidR="003337FF" w:rsidRPr="003337FF" w:rsidRDefault="003337FF" w:rsidP="003337FF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fr-BE"/>
              </w:rPr>
            </w:pPr>
          </w:p>
        </w:tc>
      </w:tr>
      <w:tr w:rsidR="003337FF" w:rsidRPr="00DD35B7" w14:paraId="5D72C594" w14:textId="77777777" w:rsidTr="003337FF">
        <w:trPr>
          <w:trHeight w:val="518"/>
        </w:trPr>
        <w:tc>
          <w:tcPr>
            <w:tcW w:w="1835" w:type="dxa"/>
            <w:shd w:val="clear" w:color="auto" w:fill="FFFFFF"/>
          </w:tcPr>
          <w:p w14:paraId="5D72C58E" w14:textId="73CE1B77" w:rsidR="003337FF" w:rsidRPr="003337FF" w:rsidRDefault="003337FF" w:rsidP="003337FF">
            <w:pPr>
              <w:spacing w:after="0"/>
              <w:ind w:right="-993"/>
              <w:jc w:val="left"/>
              <w:rPr>
                <w:rFonts w:ascii="Verdana" w:hAnsi="Verdana" w:cs="Arial"/>
                <w:sz w:val="18"/>
                <w:lang w:val="en-GB"/>
              </w:rPr>
            </w:pPr>
            <w:r w:rsidRPr="003337FF">
              <w:rPr>
                <w:rFonts w:ascii="Verdana" w:hAnsi="Verdana" w:cs="Arial"/>
                <w:sz w:val="18"/>
                <w:lang w:val="en-GB"/>
              </w:rPr>
              <w:t>Type of organisation:</w:t>
            </w:r>
          </w:p>
          <w:p w14:paraId="5D72C590" w14:textId="7047F042" w:rsidR="003337FF" w:rsidRPr="003337FF" w:rsidRDefault="003337FF" w:rsidP="003337FF">
            <w:pPr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6"/>
                <w:lang w:val="en-GB"/>
              </w:rPr>
            </w:pPr>
            <w:r w:rsidRPr="003337FF" w:rsidDel="001A5D45">
              <w:rPr>
                <w:rFonts w:ascii="Verdana" w:hAnsi="Verdana" w:cs="Arial"/>
                <w:sz w:val="18"/>
                <w:lang w:val="en-GB"/>
              </w:rPr>
              <w:t xml:space="preserve"> </w:t>
            </w:r>
          </w:p>
        </w:tc>
        <w:tc>
          <w:tcPr>
            <w:tcW w:w="2126" w:type="dxa"/>
            <w:shd w:val="clear" w:color="auto" w:fill="FFFFFF"/>
          </w:tcPr>
          <w:p w14:paraId="5D72C591" w14:textId="61A992E5" w:rsidR="003337FF" w:rsidRPr="007673FA" w:rsidRDefault="003337FF" w:rsidP="003337FF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1608" w:type="dxa"/>
            <w:shd w:val="clear" w:color="auto" w:fill="FFFFFF"/>
          </w:tcPr>
          <w:p w14:paraId="192BF082" w14:textId="18E3EDE2" w:rsidR="003337FF" w:rsidRPr="003337FF" w:rsidRDefault="003337FF" w:rsidP="003337FF">
            <w:pPr>
              <w:spacing w:after="0"/>
              <w:ind w:right="-992"/>
              <w:jc w:val="left"/>
              <w:rPr>
                <w:rFonts w:ascii="Verdana" w:hAnsi="Verdana" w:cs="Arial"/>
                <w:sz w:val="18"/>
                <w:lang w:val="en-GB"/>
              </w:rPr>
            </w:pPr>
            <w:r w:rsidRPr="003337FF">
              <w:rPr>
                <w:rFonts w:ascii="Verdana" w:hAnsi="Verdana" w:cs="Arial"/>
                <w:sz w:val="18"/>
                <w:lang w:val="en-GB"/>
              </w:rPr>
              <w:t xml:space="preserve">Size of organisation </w:t>
            </w:r>
          </w:p>
          <w:p w14:paraId="5D72C592" w14:textId="7E44EFF9" w:rsidR="003337FF" w:rsidRPr="003337FF" w:rsidRDefault="003337FF" w:rsidP="003337FF">
            <w:pPr>
              <w:ind w:right="-993"/>
              <w:jc w:val="left"/>
              <w:rPr>
                <w:rFonts w:ascii="Verdana" w:hAnsi="Verdana" w:cs="Arial"/>
                <w:sz w:val="18"/>
                <w:szCs w:val="16"/>
                <w:lang w:val="en-GB"/>
              </w:rPr>
            </w:pPr>
            <w:r w:rsidRPr="003337FF">
              <w:rPr>
                <w:rFonts w:ascii="Verdana" w:hAnsi="Verdana" w:cs="Arial"/>
                <w:sz w:val="18"/>
                <w:szCs w:val="16"/>
                <w:lang w:val="en-GB"/>
              </w:rPr>
              <w:t>(if applicable)</w:t>
            </w:r>
          </w:p>
        </w:tc>
        <w:tc>
          <w:tcPr>
            <w:tcW w:w="3203" w:type="dxa"/>
            <w:shd w:val="clear" w:color="auto" w:fill="FFFFFF"/>
          </w:tcPr>
          <w:p w14:paraId="0A24C3A1" w14:textId="5E0B1135" w:rsidR="003337FF" w:rsidRDefault="00857CB6" w:rsidP="003337FF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7FF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337FF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337FF" w:rsidRPr="00E02718" w:rsidRDefault="00857CB6" w:rsidP="003337FF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7FF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337FF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3337FF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Nagwe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Nagwek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Nagwek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08A46B7F" w14:textId="49B5FFFE" w:rsidR="00F97018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B85AD2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167E5422" w:rsidR="008F1CA2" w:rsidRDefault="00102B34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/>
                <w:sz w:val="20"/>
                <w:lang w:val="en-GB"/>
              </w:rPr>
              <w:t xml:space="preserve">Training in advanced digital skills: Yes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140183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  <w:r>
              <w:rPr>
                <w:rFonts w:ascii="Verdana" w:hAnsi="Verdana"/>
                <w:sz w:val="20"/>
                <w:lang w:val="en-GB"/>
              </w:rPr>
              <w:t xml:space="preserve"> No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452334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Odwoanieprzypisukocowego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r w:rsidR="00621E8B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B85AD2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Odwoanieprzypisudolnego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CAB62E7" w14:textId="541B2ED1" w:rsidR="006C7B84" w:rsidRDefault="00D97FE7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woanieprzypisukocowego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kstprzypisukocowego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kstprzypisukocowego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kstprzypisukocowego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woanieprzypisukocowego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woanieprzypisukocowego"/>
          <w:rFonts w:ascii="Verdana" w:hAnsi="Verdana"/>
          <w:sz w:val="16"/>
          <w:szCs w:val="16"/>
        </w:rPr>
        <w:endnoteRef/>
      </w:r>
      <w:r w:rsidRPr="002A2E71">
        <w:rPr>
          <w:rStyle w:val="Odwoanieprzypisukocowego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woanieprzypisukocowego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230037A3" w:rsidR="00377526" w:rsidRPr="004A7277" w:rsidRDefault="00377526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Odwoanieprzypisukocowego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B85AD2" w:rsidRPr="00D81DA8">
          <w:rPr>
            <w:rStyle w:val="Hipercze"/>
            <w:lang w:val="en-IE"/>
          </w:rPr>
          <w:t>https://www.iso.org/obp/ui</w:t>
        </w:r>
      </w:hyperlink>
      <w:r w:rsidR="00B85AD2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woanieprzypisukocowego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coutnries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5" w14:textId="77777777" w:rsidR="005655B4" w:rsidRDefault="005655B4">
    <w:pPr>
      <w:pStyle w:val="Stopk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Nagwek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4" w14:textId="77777777" w:rsidR="00506408" w:rsidRPr="00865FC1" w:rsidRDefault="00506408" w:rsidP="00E01AAA">
    <w:pPr>
      <w:pStyle w:val="Nagwek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numerowan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gwe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gwe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gwe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numerowan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anumerowana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apunktowana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apunktowa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apunktowana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apunktowana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anumerowana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4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ela-Siatk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2B34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2BF5"/>
    <w:rsid w:val="00183A28"/>
    <w:rsid w:val="00185102"/>
    <w:rsid w:val="0018661B"/>
    <w:rsid w:val="001901AA"/>
    <w:rsid w:val="001903D7"/>
    <w:rsid w:val="0019175E"/>
    <w:rsid w:val="00196A96"/>
    <w:rsid w:val="00197969"/>
    <w:rsid w:val="00197CD5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337FF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299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942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4915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57CB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3B0F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6415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65EE9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6A4C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85AD2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451F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27D46"/>
    <w:rsid w:val="00D302B8"/>
    <w:rsid w:val="00D319B1"/>
    <w:rsid w:val="00D33364"/>
    <w:rsid w:val="00D33388"/>
    <w:rsid w:val="00D353E4"/>
    <w:rsid w:val="00D35881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0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0DF5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4B2A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61E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018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69FF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gwek1">
    <w:name w:val="heading 1"/>
    <w:basedOn w:val="Norma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gwek2">
    <w:name w:val="heading 2"/>
    <w:basedOn w:val="Norma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gwek3">
    <w:name w:val="heading 3"/>
    <w:basedOn w:val="Normalny"/>
    <w:next w:val="Text3"/>
    <w:link w:val="Nagwek3Znak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gwek4">
    <w:name w:val="heading 4"/>
    <w:basedOn w:val="Normalny"/>
    <w:next w:val="Text4"/>
    <w:qFormat/>
    <w:pPr>
      <w:keepNext/>
      <w:numPr>
        <w:ilvl w:val="3"/>
        <w:numId w:val="3"/>
      </w:numPr>
      <w:outlineLvl w:val="3"/>
    </w:pPr>
  </w:style>
  <w:style w:type="paragraph" w:styleId="Nagwek5">
    <w:name w:val="heading 5"/>
    <w:basedOn w:val="Normalny"/>
    <w:next w:val="Norma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gwek7">
    <w:name w:val="heading 7"/>
    <w:basedOn w:val="Normalny"/>
    <w:next w:val="Norma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gwek8">
    <w:name w:val="heading 8"/>
    <w:basedOn w:val="Normalny"/>
    <w:next w:val="Norma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gwek9">
    <w:name w:val="heading 9"/>
    <w:basedOn w:val="Normalny"/>
    <w:next w:val="Norma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pPr>
      <w:ind w:left="482"/>
    </w:pPr>
  </w:style>
  <w:style w:type="paragraph" w:customStyle="1" w:styleId="Text2">
    <w:name w:val="Text 2"/>
    <w:basedOn w:val="Normalny"/>
    <w:pPr>
      <w:tabs>
        <w:tab w:val="left" w:pos="2302"/>
      </w:tabs>
      <w:ind w:left="1202"/>
    </w:pPr>
  </w:style>
  <w:style w:type="paragraph" w:customStyle="1" w:styleId="Text3">
    <w:name w:val="Text 3"/>
    <w:basedOn w:val="Normalny"/>
    <w:pPr>
      <w:tabs>
        <w:tab w:val="left" w:pos="2302"/>
      </w:tabs>
      <w:ind w:left="1202"/>
    </w:pPr>
  </w:style>
  <w:style w:type="paragraph" w:customStyle="1" w:styleId="Text4">
    <w:name w:val="Text 4"/>
    <w:basedOn w:val="Normalny"/>
    <w:pPr>
      <w:tabs>
        <w:tab w:val="left" w:pos="2302"/>
      </w:tabs>
      <w:ind w:left="1202"/>
    </w:pPr>
  </w:style>
  <w:style w:type="paragraph" w:customStyle="1" w:styleId="Address">
    <w:name w:val="Address"/>
    <w:basedOn w:val="Normalny"/>
    <w:pPr>
      <w:spacing w:after="0"/>
      <w:jc w:val="left"/>
    </w:pPr>
  </w:style>
  <w:style w:type="paragraph" w:customStyle="1" w:styleId="AddressTL">
    <w:name w:val="AddressTL"/>
    <w:basedOn w:val="Normalny"/>
    <w:next w:val="Normalny"/>
    <w:pPr>
      <w:spacing w:after="720"/>
      <w:jc w:val="left"/>
    </w:pPr>
  </w:style>
  <w:style w:type="paragraph" w:customStyle="1" w:styleId="AddressTR">
    <w:name w:val="AddressTR"/>
    <w:basedOn w:val="Normalny"/>
    <w:next w:val="Normalny"/>
    <w:pPr>
      <w:spacing w:after="720"/>
      <w:ind w:left="5103"/>
      <w:jc w:val="left"/>
    </w:pPr>
  </w:style>
  <w:style w:type="paragraph" w:styleId="Tekstblokowy">
    <w:name w:val="Block Text"/>
    <w:basedOn w:val="Normalny"/>
    <w:pPr>
      <w:spacing w:after="120"/>
      <w:ind w:left="1440" w:right="1440"/>
    </w:pPr>
  </w:style>
  <w:style w:type="paragraph" w:styleId="Tekstpodstawowy">
    <w:name w:val="Body Text"/>
    <w:basedOn w:val="Normalny"/>
    <w:pPr>
      <w:spacing w:after="120"/>
    </w:p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3">
    <w:name w:val="Body Text 3"/>
    <w:basedOn w:val="Normalny"/>
    <w:pPr>
      <w:spacing w:after="120"/>
    </w:pPr>
    <w:rPr>
      <w:sz w:val="16"/>
    </w:rPr>
  </w:style>
  <w:style w:type="paragraph" w:styleId="Tekstpodstawowyzwciciem">
    <w:name w:val="Body Text First Indent"/>
    <w:basedOn w:val="Tekstpodstawowy"/>
    <w:pPr>
      <w:ind w:firstLine="210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zwciciem2">
    <w:name w:val="Body Text First Indent 2"/>
    <w:basedOn w:val="Tekstpodstawowywcity"/>
    <w:pPr>
      <w:ind w:firstLine="210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</w:rPr>
  </w:style>
  <w:style w:type="paragraph" w:styleId="Legenda">
    <w:name w:val="caption"/>
    <w:basedOn w:val="Normalny"/>
    <w:next w:val="Normalny"/>
    <w:pPr>
      <w:spacing w:before="120" w:after="120"/>
    </w:pPr>
    <w:rPr>
      <w:b/>
    </w:rPr>
  </w:style>
  <w:style w:type="paragraph" w:customStyle="1" w:styleId="ChapterTitle">
    <w:name w:val="ChapterTitle"/>
    <w:basedOn w:val="Norma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pPr>
      <w:keepNext/>
      <w:spacing w:after="480"/>
      <w:jc w:val="center"/>
    </w:pPr>
    <w:rPr>
      <w:b/>
      <w:smallCaps/>
      <w:sz w:val="28"/>
    </w:rPr>
  </w:style>
  <w:style w:type="paragraph" w:styleId="Zwrotpoegnalny">
    <w:name w:val="Closing"/>
    <w:basedOn w:val="Normalny"/>
    <w:pPr>
      <w:ind w:left="4252"/>
    </w:pPr>
  </w:style>
  <w:style w:type="paragraph" w:styleId="Tekstkomentarza">
    <w:name w:val="annotation text"/>
    <w:basedOn w:val="Normalny"/>
    <w:link w:val="TekstkomentarzaZnak"/>
    <w:rPr>
      <w:sz w:val="20"/>
    </w:rPr>
  </w:style>
  <w:style w:type="paragraph" w:styleId="Data">
    <w:name w:val="Date"/>
    <w:basedOn w:val="Norma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ny"/>
    <w:next w:val="AddressTR"/>
    <w:pPr>
      <w:ind w:left="5103"/>
      <w:jc w:val="left"/>
    </w:pPr>
    <w:rPr>
      <w:sz w:val="20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kstprzypisukocowego">
    <w:name w:val="endnote text"/>
    <w:basedOn w:val="Normalny"/>
    <w:link w:val="TekstprzypisukocowegoZnak"/>
    <w:semiHidden/>
    <w:rPr>
      <w:sz w:val="20"/>
    </w:rPr>
  </w:style>
  <w:style w:type="paragraph" w:styleId="Adresnakopercie">
    <w:name w:val="envelope address"/>
    <w:basedOn w:val="Normalny"/>
    <w:pPr>
      <w:framePr w:w="7920" w:h="1980" w:hRule="exact" w:hSpace="180" w:wrap="auto" w:hAnchor="page" w:xAlign="center" w:yAlign="bottom"/>
      <w:spacing w:after="0"/>
    </w:pPr>
  </w:style>
  <w:style w:type="paragraph" w:styleId="Adreszwrotnynakopercie">
    <w:name w:val="envelope return"/>
    <w:basedOn w:val="Normalny"/>
    <w:pPr>
      <w:spacing w:after="0"/>
    </w:pPr>
    <w:rPr>
      <w:sz w:val="20"/>
    </w:rPr>
  </w:style>
  <w:style w:type="paragraph" w:styleId="Stopka">
    <w:name w:val="footer"/>
    <w:basedOn w:val="Normalny"/>
    <w:link w:val="StopkaZnak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kstprzypisudolnego">
    <w:name w:val="footnote text"/>
    <w:basedOn w:val="Normalny"/>
    <w:pPr>
      <w:ind w:left="357" w:hanging="357"/>
    </w:pPr>
    <w:rPr>
      <w:sz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ks1">
    <w:name w:val="index 1"/>
    <w:basedOn w:val="Normalny"/>
    <w:next w:val="Normalny"/>
    <w:autoRedefine/>
    <w:semiHidden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pPr>
      <w:ind w:left="2160" w:hanging="240"/>
    </w:pPr>
  </w:style>
  <w:style w:type="paragraph" w:styleId="Nagwekindeksu">
    <w:name w:val="index heading"/>
    <w:basedOn w:val="Normalny"/>
    <w:next w:val="Indeks1"/>
    <w:semiHidden/>
    <w:rPr>
      <w:rFonts w:ascii="Arial" w:hAnsi="Arial"/>
      <w:b/>
    </w:rPr>
  </w:style>
  <w:style w:type="paragraph" w:styleId="Lista">
    <w:name w:val="List"/>
    <w:basedOn w:val="Normalny"/>
    <w:pPr>
      <w:ind w:left="283" w:hanging="283"/>
    </w:pPr>
  </w:style>
  <w:style w:type="paragraph" w:styleId="Lista2">
    <w:name w:val="List 2"/>
    <w:basedOn w:val="Normalny"/>
    <w:pPr>
      <w:ind w:left="566" w:hanging="283"/>
    </w:pPr>
  </w:style>
  <w:style w:type="paragraph" w:styleId="Lista3">
    <w:name w:val="List 3"/>
    <w:basedOn w:val="Normalny"/>
    <w:pPr>
      <w:ind w:left="849" w:hanging="283"/>
    </w:pPr>
  </w:style>
  <w:style w:type="paragraph" w:styleId="Lista4">
    <w:name w:val="List 4"/>
    <w:basedOn w:val="Normalny"/>
    <w:pPr>
      <w:ind w:left="1132" w:hanging="283"/>
    </w:pPr>
  </w:style>
  <w:style w:type="paragraph" w:styleId="Lista5">
    <w:name w:val="List 5"/>
    <w:basedOn w:val="Normalny"/>
    <w:pPr>
      <w:ind w:left="1415" w:hanging="283"/>
    </w:pPr>
  </w:style>
  <w:style w:type="paragraph" w:styleId="Listapunktowana">
    <w:name w:val="List Bullet"/>
    <w:basedOn w:val="Normalny"/>
    <w:pPr>
      <w:numPr>
        <w:numId w:val="4"/>
      </w:numPr>
    </w:pPr>
  </w:style>
  <w:style w:type="paragraph" w:styleId="Listapunktowana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punktowana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punktowana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punktowana5">
    <w:name w:val="List Bullet 5"/>
    <w:basedOn w:val="Normalny"/>
    <w:autoRedefine/>
    <w:pPr>
      <w:numPr>
        <w:numId w:val="1"/>
      </w:numPr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styleId="Lista-kontynuacja2">
    <w:name w:val="List Continue 2"/>
    <w:basedOn w:val="Normalny"/>
    <w:pPr>
      <w:spacing w:after="120"/>
      <w:ind w:left="566"/>
    </w:pPr>
  </w:style>
  <w:style w:type="paragraph" w:styleId="Lista-kontynuacja3">
    <w:name w:val="List Continue 3"/>
    <w:basedOn w:val="Normalny"/>
    <w:pPr>
      <w:spacing w:after="120"/>
      <w:ind w:left="849"/>
    </w:pPr>
  </w:style>
  <w:style w:type="paragraph" w:styleId="Lista-kontynuacja4">
    <w:name w:val="List Continue 4"/>
    <w:basedOn w:val="Normalny"/>
    <w:pPr>
      <w:spacing w:after="120"/>
      <w:ind w:left="1132"/>
    </w:pPr>
  </w:style>
  <w:style w:type="paragraph" w:styleId="Lista-kontynuacja5">
    <w:name w:val="List Continue 5"/>
    <w:basedOn w:val="Normalny"/>
    <w:pPr>
      <w:spacing w:after="120"/>
      <w:ind w:left="1415"/>
    </w:pPr>
  </w:style>
  <w:style w:type="paragraph" w:styleId="Listanumerowana">
    <w:name w:val="List Number"/>
    <w:basedOn w:val="Normalny"/>
    <w:pPr>
      <w:numPr>
        <w:numId w:val="14"/>
      </w:numPr>
    </w:pPr>
  </w:style>
  <w:style w:type="paragraph" w:styleId="Listanumerowana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numerowana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numerowana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numerowana5">
    <w:name w:val="List Number 5"/>
    <w:basedOn w:val="Normalny"/>
    <w:pPr>
      <w:numPr>
        <w:numId w:val="2"/>
      </w:numPr>
    </w:pPr>
  </w:style>
  <w:style w:type="paragraph" w:styleId="Teks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Nagwekwiadomoci">
    <w:name w:val="Message Header"/>
    <w:basedOn w:val="Norma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Wcicienormalne">
    <w:name w:val="Normal Indent"/>
    <w:basedOn w:val="Normalny"/>
    <w:link w:val="WcicienormalneZnak"/>
    <w:pPr>
      <w:ind w:left="720"/>
    </w:pPr>
    <w:rPr>
      <w:lang w:eastAsia="x-none"/>
    </w:rPr>
  </w:style>
  <w:style w:type="paragraph" w:styleId="Nagweknotatki">
    <w:name w:val="Note Heading"/>
    <w:basedOn w:val="Normalny"/>
    <w:next w:val="Normalny"/>
  </w:style>
  <w:style w:type="paragraph" w:customStyle="1" w:styleId="NoteHead">
    <w:name w:val="NoteHead"/>
    <w:basedOn w:val="Norma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ny"/>
    <w:next w:val="Norma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gwek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gwek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gwek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gwek4"/>
    <w:next w:val="Text4"/>
    <w:pPr>
      <w:keepNext w:val="0"/>
      <w:outlineLvl w:val="9"/>
    </w:pPr>
  </w:style>
  <w:style w:type="paragraph" w:customStyle="1" w:styleId="PartTitle">
    <w:name w:val="PartTitle"/>
    <w:basedOn w:val="Norma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Zwykytekst">
    <w:name w:val="Plain Text"/>
    <w:basedOn w:val="Normalny"/>
    <w:rPr>
      <w:rFonts w:ascii="Courier New" w:hAnsi="Courier New"/>
      <w:sz w:val="20"/>
    </w:rPr>
  </w:style>
  <w:style w:type="paragraph" w:styleId="Zwrotgrzecznociowy">
    <w:name w:val="Salutation"/>
    <w:basedOn w:val="Normalny"/>
    <w:next w:val="Normalny"/>
  </w:style>
  <w:style w:type="paragraph" w:styleId="Podpis">
    <w:name w:val="Signature"/>
    <w:basedOn w:val="Norma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ytu">
    <w:name w:val="Subtitle"/>
    <w:basedOn w:val="Norma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ny"/>
    <w:pPr>
      <w:jc w:val="center"/>
    </w:pPr>
    <w:rPr>
      <w:b/>
      <w:sz w:val="32"/>
    </w:rPr>
  </w:style>
  <w:style w:type="paragraph" w:styleId="Wykazrde">
    <w:name w:val="table of authorities"/>
    <w:basedOn w:val="Normalny"/>
    <w:next w:val="Normalny"/>
    <w:semiHidden/>
    <w:pPr>
      <w:ind w:left="240" w:hanging="240"/>
    </w:pPr>
  </w:style>
  <w:style w:type="paragraph" w:styleId="Spisilustracji">
    <w:name w:val="table of figures"/>
    <w:basedOn w:val="Normalny"/>
    <w:next w:val="Normalny"/>
    <w:semiHidden/>
    <w:pPr>
      <w:ind w:left="480" w:hanging="480"/>
    </w:pPr>
  </w:style>
  <w:style w:type="paragraph" w:styleId="Tytu">
    <w:name w:val="Title"/>
    <w:basedOn w:val="Normalny"/>
    <w:next w:val="SubTitle1"/>
    <w:pPr>
      <w:spacing w:after="480"/>
      <w:jc w:val="center"/>
    </w:pPr>
    <w:rPr>
      <w:b/>
      <w:kern w:val="28"/>
      <w:sz w:val="48"/>
    </w:rPr>
  </w:style>
  <w:style w:type="paragraph" w:styleId="Nagwekwykazurde">
    <w:name w:val="toa heading"/>
    <w:basedOn w:val="Normalny"/>
    <w:next w:val="Normalny"/>
    <w:semiHidden/>
    <w:pPr>
      <w:spacing w:before="120"/>
    </w:pPr>
    <w:rPr>
      <w:rFonts w:ascii="Arial" w:hAnsi="Arial"/>
      <w:b/>
    </w:rPr>
  </w:style>
  <w:style w:type="paragraph" w:styleId="Spistreci1">
    <w:name w:val="toc 1"/>
    <w:basedOn w:val="Normalny"/>
    <w:next w:val="Norma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pistreci2">
    <w:name w:val="toc 2"/>
    <w:basedOn w:val="Normalny"/>
    <w:next w:val="Norma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pistreci3">
    <w:name w:val="toc 3"/>
    <w:basedOn w:val="Normalny"/>
    <w:next w:val="Norma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pistreci4">
    <w:name w:val="toc 4"/>
    <w:basedOn w:val="Normalny"/>
    <w:next w:val="Norma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pistreci5">
    <w:name w:val="toc 5"/>
    <w:basedOn w:val="Normalny"/>
    <w:next w:val="Norma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pistreci6">
    <w:name w:val="toc 6"/>
    <w:basedOn w:val="Normalny"/>
    <w:next w:val="Normalny"/>
    <w:autoRedefine/>
    <w:semiHidden/>
    <w:pPr>
      <w:ind w:left="1200"/>
    </w:pPr>
  </w:style>
  <w:style w:type="paragraph" w:styleId="Spistreci7">
    <w:name w:val="toc 7"/>
    <w:basedOn w:val="Normalny"/>
    <w:next w:val="Normalny"/>
    <w:autoRedefine/>
    <w:semiHidden/>
    <w:pPr>
      <w:ind w:left="1440"/>
    </w:pPr>
  </w:style>
  <w:style w:type="paragraph" w:styleId="Spistreci8">
    <w:name w:val="toc 8"/>
    <w:basedOn w:val="Normalny"/>
    <w:next w:val="Normalny"/>
    <w:autoRedefine/>
    <w:semiHidden/>
    <w:pPr>
      <w:ind w:left="1680"/>
    </w:pPr>
  </w:style>
  <w:style w:type="paragraph" w:styleId="Spistreci9">
    <w:name w:val="toc 9"/>
    <w:basedOn w:val="Normalny"/>
    <w:next w:val="Normalny"/>
    <w:autoRedefine/>
    <w:semiHidden/>
    <w:pPr>
      <w:ind w:left="1920"/>
    </w:pPr>
  </w:style>
  <w:style w:type="paragraph" w:customStyle="1" w:styleId="YReferences">
    <w:name w:val="YReferences"/>
    <w:basedOn w:val="Normalny"/>
    <w:next w:val="Norma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gwekspisutreci">
    <w:name w:val="TOC Heading"/>
    <w:basedOn w:val="Normalny"/>
    <w:next w:val="Norma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ny"/>
    <w:next w:val="Normalny"/>
    <w:pPr>
      <w:spacing w:after="480"/>
      <w:ind w:left="567" w:hanging="567"/>
      <w:jc w:val="left"/>
    </w:pPr>
  </w:style>
  <w:style w:type="paragraph" w:customStyle="1" w:styleId="ZCom">
    <w:name w:val="Z_Com"/>
    <w:basedOn w:val="Norma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cze">
    <w:name w:val="Hyperlink"/>
    <w:rsid w:val="006914AD"/>
    <w:rPr>
      <w:color w:val="0000FF"/>
      <w:u w:val="single"/>
    </w:rPr>
  </w:style>
  <w:style w:type="character" w:styleId="Odwoanieprzypisudolnego">
    <w:name w:val="footnote reference"/>
    <w:rsid w:val="00CD08CF"/>
    <w:rPr>
      <w:vertAlign w:val="superscript"/>
    </w:rPr>
  </w:style>
  <w:style w:type="table" w:styleId="redniasiatka3akcent2">
    <w:name w:val="Medium Grid 3 Accent 2"/>
    <w:basedOn w:val="Standardowy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kstdymka">
    <w:name w:val="Balloon Text"/>
    <w:basedOn w:val="Normalny"/>
    <w:link w:val="TekstdymkaZnak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ny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Stopk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Stopk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StopkaZnak">
    <w:name w:val="Stopka Znak"/>
    <w:link w:val="Stopk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StopkaZnak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Stopk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NagwekZnak">
    <w:name w:val="Nagłówek Znak"/>
    <w:link w:val="Nagwek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Wcicienormaln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WcicienormalneZnak">
    <w:name w:val="Wcięcie normalne Znak"/>
    <w:link w:val="Wcicienormalne"/>
    <w:rsid w:val="007A4813"/>
    <w:rPr>
      <w:sz w:val="24"/>
      <w:lang w:val="fr-FR"/>
    </w:rPr>
  </w:style>
  <w:style w:type="character" w:customStyle="1" w:styleId="Bulletpoint1Char">
    <w:name w:val="Bullet point1 Char"/>
    <w:basedOn w:val="WcicienormalneZnak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Wcicienormaln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ny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ela-Siatka">
    <w:name w:val="Table Grid"/>
    <w:basedOn w:val="Standardowy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Standardowy"/>
    <w:rsid w:val="00EF7057"/>
    <w:tblPr/>
  </w:style>
  <w:style w:type="table" w:styleId="Tabela-Elegancki">
    <w:name w:val="Table Elegant"/>
    <w:basedOn w:val="Standardowy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dokomentarza">
    <w:name w:val="annotation reference"/>
    <w:unhideWhenUsed/>
    <w:rsid w:val="00F0066C"/>
    <w:rPr>
      <w:sz w:val="16"/>
      <w:szCs w:val="16"/>
    </w:rPr>
  </w:style>
  <w:style w:type="character" w:customStyle="1" w:styleId="TekstkomentarzaZnak">
    <w:name w:val="Tekst komentarza Znak"/>
    <w:link w:val="Tekstkomentarz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ny"/>
    <w:next w:val="Tekstpodstawowy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1">
    <w:name w:val="Legenda1"/>
    <w:basedOn w:val="Norma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Akapitzlist">
    <w:name w:val="List Paragraph"/>
    <w:basedOn w:val="Norma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TematkomentarzaZnak">
    <w:name w:val="Temat komentarza Znak"/>
    <w:link w:val="Tematkomentarza"/>
    <w:uiPriority w:val="99"/>
    <w:rsid w:val="00BA290F"/>
    <w:rPr>
      <w:b/>
      <w:bCs/>
      <w:lang w:val="x-none" w:eastAsia="ar-SA"/>
    </w:rPr>
  </w:style>
  <w:style w:type="paragraph" w:styleId="Poprawk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UyteHipercz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gwek3Znak">
    <w:name w:val="Nagłówek 3 Znak"/>
    <w:link w:val="Nagwek3"/>
    <w:rsid w:val="005D5129"/>
    <w:rPr>
      <w:i/>
      <w:sz w:val="24"/>
      <w:lang w:val="fr-FR" w:eastAsia="en-US"/>
    </w:rPr>
  </w:style>
  <w:style w:type="character" w:styleId="Odwoanieprzypisukocowego">
    <w:name w:val="endnote reference"/>
    <w:rsid w:val="007967A9"/>
    <w:rPr>
      <w:vertAlign w:val="superscript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97FE7"/>
    <w:rPr>
      <w:lang w:val="fr-FR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42D97-5254-439C-BD7E-F6600E2DF7B1}">
  <ds:schemaRefs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http://schemas.microsoft.com/sharepoint/v3/fields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0e52a87e-fa0e-4867-9149-5c43122db7fb"/>
  </ds:schemaRefs>
</ds:datastoreItem>
</file>

<file path=customXml/itemProps3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32F4D4-E66B-4CF6-B66E-78B134445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2</TotalTime>
  <Pages>3</Pages>
  <Words>370</Words>
  <Characters>2333</Characters>
  <Application>Microsoft Office Word</Application>
  <DocSecurity>0</DocSecurity>
  <PresentationFormat>Microsoft Word 11.0</PresentationFormat>
  <Lines>19</Lines>
  <Paragraphs>5</Paragraphs>
  <ScaleCrop>false</ScaleCrop>
  <HeadingPairs>
    <vt:vector size="10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2698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Joanna Wiszniewska</cp:lastModifiedBy>
  <cp:revision>5</cp:revision>
  <cp:lastPrinted>2013-11-06T08:46:00Z</cp:lastPrinted>
  <dcterms:created xsi:type="dcterms:W3CDTF">2026-07-23T12:30:00Z</dcterms:created>
  <dcterms:modified xsi:type="dcterms:W3CDTF">2026-07-23T12:32:00Z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