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Odwoanieprzypisukocowego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Pr="00A45173" w:rsidRDefault="00743F98" w:rsidP="00743F98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strike/>
          <w:lang w:val="en-GB"/>
        </w:rPr>
      </w:pPr>
      <w:r w:rsidRPr="00A45173">
        <w:rPr>
          <w:rFonts w:ascii="Verdana" w:hAnsi="Verdana" w:cs="Calibri"/>
          <w:strike/>
          <w:lang w:val="en-GB"/>
        </w:rPr>
        <w:t xml:space="preserve">If applicable, planned period of the virtual component: from </w:t>
      </w:r>
      <w:r w:rsidRPr="00A45173">
        <w:rPr>
          <w:rFonts w:ascii="Verdana" w:hAnsi="Verdana" w:cs="Calibri"/>
          <w:i/>
          <w:strike/>
          <w:lang w:val="en-GB"/>
        </w:rPr>
        <w:t>[day/month/year]</w:t>
      </w:r>
      <w:r w:rsidRPr="00A45173">
        <w:rPr>
          <w:rFonts w:ascii="Verdana" w:hAnsi="Verdana" w:cs="Calibri"/>
          <w:strike/>
          <w:lang w:val="en-GB"/>
        </w:rPr>
        <w:t xml:space="preserve"> to </w:t>
      </w:r>
      <w:r w:rsidRPr="00A45173">
        <w:rPr>
          <w:rFonts w:ascii="Verdana" w:hAnsi="Verdana" w:cs="Calibri"/>
          <w:i/>
          <w:strike/>
          <w:lang w:val="en-GB"/>
        </w:rPr>
        <w:t>[day/month/year]</w:t>
      </w:r>
    </w:p>
    <w:p w14:paraId="185A8BBD" w14:textId="77777777" w:rsidR="00743F98" w:rsidRDefault="00743F98" w:rsidP="00743F98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0"/>
        <w:gridCol w:w="2201"/>
        <w:gridCol w:w="2199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6088776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</w:t>
            </w:r>
            <w:r w:rsidR="00B6212B">
              <w:rPr>
                <w:rFonts w:ascii="Verdana" w:hAnsi="Verdana" w:cs="Arial"/>
                <w:sz w:val="20"/>
                <w:lang w:val="en-GB"/>
              </w:rPr>
              <w:t>26</w:t>
            </w:r>
            <w:r w:rsidRPr="00743F98">
              <w:rPr>
                <w:rFonts w:ascii="Verdana" w:hAnsi="Verdana" w:cs="Arial"/>
                <w:sz w:val="20"/>
                <w:lang w:val="en-GB"/>
              </w:rPr>
              <w:t>/20</w:t>
            </w:r>
            <w:r w:rsidR="00B6212B">
              <w:rPr>
                <w:rFonts w:ascii="Verdana" w:hAnsi="Verdana" w:cs="Arial"/>
                <w:sz w:val="20"/>
                <w:lang w:val="en-GB"/>
              </w:rPr>
              <w:t>27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414BBE" w:rsidRPr="009F5B61" w14:paraId="56E939EA" w14:textId="77777777" w:rsidTr="00414BBE">
        <w:trPr>
          <w:trHeight w:val="314"/>
        </w:trPr>
        <w:tc>
          <w:tcPr>
            <w:tcW w:w="2203" w:type="dxa"/>
            <w:shd w:val="clear" w:color="auto" w:fill="FFFFFF"/>
          </w:tcPr>
          <w:p w14:paraId="56E939E5" w14:textId="77777777" w:rsidR="00414BBE" w:rsidRPr="005E466D" w:rsidRDefault="00414BBE" w:rsidP="00414BBE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569" w:type="dxa"/>
            <w:gridSpan w:val="3"/>
            <w:shd w:val="clear" w:color="auto" w:fill="FFFFFF"/>
          </w:tcPr>
          <w:p w14:paraId="56E939E9" w14:textId="4B746040" w:rsidR="00414BBE" w:rsidRPr="005E466D" w:rsidRDefault="00414BBE" w:rsidP="00414BBE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414BBE">
              <w:rPr>
                <w:rFonts w:ascii="Verdana" w:hAnsi="Verdana" w:cs="Arial"/>
                <w:b/>
                <w:lang w:val="en-GB"/>
              </w:rPr>
              <w:t>University of Warsaw</w:t>
            </w:r>
          </w:p>
        </w:tc>
      </w:tr>
      <w:tr w:rsidR="00414BBE" w:rsidRPr="005E466D" w14:paraId="56E939F1" w14:textId="77777777" w:rsidTr="00414BBE">
        <w:trPr>
          <w:trHeight w:val="314"/>
        </w:trPr>
        <w:tc>
          <w:tcPr>
            <w:tcW w:w="2203" w:type="dxa"/>
            <w:shd w:val="clear" w:color="auto" w:fill="FFFFFF"/>
          </w:tcPr>
          <w:p w14:paraId="56E939EB" w14:textId="2A9960D0" w:rsidR="00414BBE" w:rsidRPr="005E466D" w:rsidRDefault="00414BBE" w:rsidP="00414BBE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414BBE" w:rsidRPr="005E466D" w:rsidRDefault="00414BBE" w:rsidP="00414BBE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414BBE" w:rsidRPr="005E466D" w:rsidRDefault="00414BBE" w:rsidP="00414BBE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5" w:type="dxa"/>
            <w:shd w:val="clear" w:color="auto" w:fill="FFFFFF"/>
          </w:tcPr>
          <w:p w14:paraId="56E939EE" w14:textId="4A9D4181" w:rsidR="00414BBE" w:rsidRPr="005E466D" w:rsidRDefault="00414BBE" w:rsidP="00414BBE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414BBE">
              <w:rPr>
                <w:rFonts w:ascii="Verdana" w:hAnsi="Verdana" w:cs="Arial"/>
                <w:b/>
                <w:sz w:val="20"/>
                <w:lang w:val="en-GB"/>
              </w:rPr>
              <w:t>PL WARSZAW01</w:t>
            </w:r>
          </w:p>
        </w:tc>
        <w:tc>
          <w:tcPr>
            <w:tcW w:w="2228" w:type="dxa"/>
            <w:shd w:val="clear" w:color="auto" w:fill="FFFFFF"/>
          </w:tcPr>
          <w:p w14:paraId="4A1B71F8" w14:textId="77777777" w:rsidR="00414BBE" w:rsidRDefault="00414BBE" w:rsidP="00414BBE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414BBE" w:rsidRPr="005E466D" w:rsidRDefault="00414BBE" w:rsidP="00414BBE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86" w:type="dxa"/>
            <w:shd w:val="clear" w:color="auto" w:fill="FFFFFF"/>
          </w:tcPr>
          <w:p w14:paraId="56E939F0" w14:textId="77777777" w:rsidR="00414BBE" w:rsidRPr="005E466D" w:rsidRDefault="00414BBE" w:rsidP="00414BBE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414BBE" w:rsidRPr="005E466D" w14:paraId="56E939F6" w14:textId="77777777" w:rsidTr="00414BBE">
        <w:trPr>
          <w:trHeight w:val="472"/>
        </w:trPr>
        <w:tc>
          <w:tcPr>
            <w:tcW w:w="2203" w:type="dxa"/>
            <w:shd w:val="clear" w:color="auto" w:fill="FFFFFF"/>
          </w:tcPr>
          <w:p w14:paraId="56E939F2" w14:textId="77777777" w:rsidR="00414BBE" w:rsidRPr="005E466D" w:rsidRDefault="00414BBE" w:rsidP="00414BBE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155" w:type="dxa"/>
            <w:shd w:val="clear" w:color="auto" w:fill="FFFFFF"/>
          </w:tcPr>
          <w:p w14:paraId="56E939F3" w14:textId="77777777" w:rsidR="00414BBE" w:rsidRPr="005E466D" w:rsidRDefault="00414BBE" w:rsidP="00414BBE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414BBE" w:rsidRPr="005E466D" w:rsidRDefault="00414BBE" w:rsidP="00414BBE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86" w:type="dxa"/>
            <w:shd w:val="clear" w:color="auto" w:fill="FFFFFF"/>
          </w:tcPr>
          <w:p w14:paraId="56E939F5" w14:textId="3B2C633C" w:rsidR="00414BBE" w:rsidRPr="005E466D" w:rsidRDefault="00414BBE" w:rsidP="00414BBE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POLAND</w:t>
            </w:r>
          </w:p>
        </w:tc>
      </w:tr>
      <w:tr w:rsidR="00414BBE" w:rsidRPr="005E466D" w14:paraId="56E939FC" w14:textId="77777777" w:rsidTr="00414BBE">
        <w:trPr>
          <w:trHeight w:val="811"/>
        </w:trPr>
        <w:tc>
          <w:tcPr>
            <w:tcW w:w="2203" w:type="dxa"/>
            <w:shd w:val="clear" w:color="auto" w:fill="FFFFFF"/>
          </w:tcPr>
          <w:p w14:paraId="56E939F7" w14:textId="77777777" w:rsidR="00414BBE" w:rsidRPr="005E466D" w:rsidRDefault="00414BBE" w:rsidP="00414BBE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155" w:type="dxa"/>
            <w:shd w:val="clear" w:color="auto" w:fill="FFFFFF"/>
          </w:tcPr>
          <w:p w14:paraId="56E939F8" w14:textId="77777777" w:rsidR="00414BBE" w:rsidRPr="005E466D" w:rsidRDefault="00414BBE" w:rsidP="00414BBE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414BBE" w:rsidRDefault="00414BBE" w:rsidP="00414BBE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414BBE" w:rsidRPr="00C17AB2" w:rsidRDefault="00414BBE" w:rsidP="00414BBE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186" w:type="dxa"/>
            <w:shd w:val="clear" w:color="auto" w:fill="FFFFFF"/>
          </w:tcPr>
          <w:p w14:paraId="56E939FB" w14:textId="77777777" w:rsidR="00414BBE" w:rsidRPr="005E466D" w:rsidRDefault="00414BBE" w:rsidP="00414BBE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414BBE" w:rsidRPr="005F0E76" w14:paraId="56E93A03" w14:textId="77777777" w:rsidTr="00414BBE">
        <w:trPr>
          <w:trHeight w:val="811"/>
        </w:trPr>
        <w:tc>
          <w:tcPr>
            <w:tcW w:w="2203" w:type="dxa"/>
            <w:shd w:val="clear" w:color="auto" w:fill="FFFFFF"/>
          </w:tcPr>
          <w:p w14:paraId="56E939FD" w14:textId="582199A4" w:rsidR="00414BBE" w:rsidRPr="00474BE2" w:rsidRDefault="00414BBE" w:rsidP="00414BBE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414BBE" w:rsidRPr="005E466D" w:rsidRDefault="00414BBE" w:rsidP="00414BBE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5" w:type="dxa"/>
            <w:shd w:val="clear" w:color="auto" w:fill="FFFFFF"/>
          </w:tcPr>
          <w:p w14:paraId="56E93A00" w14:textId="4C1848E6" w:rsidR="00414BBE" w:rsidRPr="00414BBE" w:rsidRDefault="00414BBE" w:rsidP="00414BBE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414BBE">
              <w:rPr>
                <w:rFonts w:ascii="Verdana" w:hAnsi="Verdana" w:cs="Arial"/>
                <w:b/>
                <w:sz w:val="20"/>
                <w:lang w:val="en-GB"/>
              </w:rPr>
              <w:t>Higher Education Institution (HEI)</w:t>
            </w:r>
            <w:bookmarkStart w:id="0" w:name="_GoBack"/>
            <w:bookmarkEnd w:id="0"/>
          </w:p>
        </w:tc>
        <w:tc>
          <w:tcPr>
            <w:tcW w:w="2228" w:type="dxa"/>
            <w:shd w:val="clear" w:color="auto" w:fill="FFFFFF"/>
          </w:tcPr>
          <w:p w14:paraId="1FC07922" w14:textId="3DE992A5" w:rsidR="00414BBE" w:rsidRPr="00782942" w:rsidRDefault="00414BBE" w:rsidP="00414BBE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414BBE" w:rsidRPr="00F8532D" w:rsidRDefault="00414BBE" w:rsidP="00414BBE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86" w:type="dxa"/>
            <w:shd w:val="clear" w:color="auto" w:fill="FFFFFF"/>
          </w:tcPr>
          <w:p w14:paraId="7F97F706" w14:textId="7F2D7F52" w:rsidR="00414BBE" w:rsidRDefault="00414BBE" w:rsidP="00414BBE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076F68FE" w:rsidR="00414BBE" w:rsidRPr="00F8532D" w:rsidRDefault="00414BBE" w:rsidP="00414BBE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85"/>
        <w:gridCol w:w="2491"/>
        <w:gridCol w:w="2226"/>
        <w:gridCol w:w="1970"/>
      </w:tblGrid>
      <w:tr w:rsidR="00A75662" w:rsidRPr="007673FA" w14:paraId="56E93A0A" w14:textId="77777777" w:rsidTr="00A45173">
        <w:trPr>
          <w:trHeight w:val="371"/>
        </w:trPr>
        <w:tc>
          <w:tcPr>
            <w:tcW w:w="2085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491" w:type="dxa"/>
            <w:shd w:val="clear" w:color="auto" w:fill="FFFFFF"/>
          </w:tcPr>
          <w:p w14:paraId="56E93A07" w14:textId="2D0C5DA9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6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1970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45173" w:rsidRPr="007673FA" w14:paraId="56E93A11" w14:textId="77777777" w:rsidTr="00A45173">
        <w:trPr>
          <w:trHeight w:val="371"/>
        </w:trPr>
        <w:tc>
          <w:tcPr>
            <w:tcW w:w="2085" w:type="dxa"/>
            <w:shd w:val="clear" w:color="auto" w:fill="FFFFFF"/>
          </w:tcPr>
          <w:p w14:paraId="56E93A0B" w14:textId="70E282AF" w:rsidR="00A45173" w:rsidRPr="001264FF" w:rsidRDefault="00A45173" w:rsidP="00A45173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45173" w:rsidRPr="003D4688" w:rsidRDefault="00A45173" w:rsidP="00A45173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45173" w:rsidRPr="007673FA" w:rsidRDefault="00A45173" w:rsidP="00A45173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E93A0E" w14:textId="4E71DE2E" w:rsidR="00A45173" w:rsidRPr="007673FA" w:rsidRDefault="00A45173" w:rsidP="00A45173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6" w:type="dxa"/>
            <w:vMerge/>
            <w:shd w:val="clear" w:color="auto" w:fill="FFFFFF"/>
          </w:tcPr>
          <w:p w14:paraId="56E93A0F" w14:textId="77777777" w:rsidR="00A45173" w:rsidRPr="007673FA" w:rsidRDefault="00A45173" w:rsidP="00A45173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970" w:type="dxa"/>
            <w:vMerge/>
            <w:shd w:val="clear" w:color="auto" w:fill="FFFFFF"/>
          </w:tcPr>
          <w:p w14:paraId="56E93A10" w14:textId="77777777" w:rsidR="00A45173" w:rsidRPr="007673FA" w:rsidRDefault="00A45173" w:rsidP="00A45173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45173" w:rsidRPr="00A45173" w14:paraId="56E93A16" w14:textId="77777777" w:rsidTr="00A45173">
        <w:trPr>
          <w:trHeight w:val="559"/>
        </w:trPr>
        <w:tc>
          <w:tcPr>
            <w:tcW w:w="2085" w:type="dxa"/>
            <w:shd w:val="clear" w:color="auto" w:fill="FFFFFF"/>
          </w:tcPr>
          <w:p w14:paraId="56E93A12" w14:textId="77777777" w:rsidR="00A45173" w:rsidRPr="007673FA" w:rsidRDefault="00A45173" w:rsidP="00A45173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E93A13" w14:textId="016576FD" w:rsidR="00A45173" w:rsidRPr="00A45173" w:rsidRDefault="00A45173" w:rsidP="00A45173">
            <w:pPr>
              <w:spacing w:after="0"/>
              <w:rPr>
                <w:rFonts w:ascii="Verdana" w:hAnsi="Verdana" w:cstheme="minorHAnsi"/>
                <w:b/>
                <w:color w:val="244061" w:themeColor="accent1" w:themeShade="80"/>
                <w:sz w:val="20"/>
                <w:szCs w:val="22"/>
                <w:vertAlign w:val="superscript"/>
              </w:rPr>
            </w:pPr>
          </w:p>
        </w:tc>
        <w:tc>
          <w:tcPr>
            <w:tcW w:w="2226" w:type="dxa"/>
            <w:shd w:val="clear" w:color="auto" w:fill="FFFFFF"/>
          </w:tcPr>
          <w:p w14:paraId="56E93A14" w14:textId="77777777" w:rsidR="00A45173" w:rsidRPr="007673FA" w:rsidRDefault="00A45173" w:rsidP="00A45173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1970" w:type="dxa"/>
            <w:shd w:val="clear" w:color="auto" w:fill="FFFFFF"/>
          </w:tcPr>
          <w:p w14:paraId="56E93A15" w14:textId="2C926715" w:rsidR="00A45173" w:rsidRPr="00A45173" w:rsidRDefault="00A45173" w:rsidP="00A45173">
            <w:pPr>
              <w:shd w:val="clear" w:color="auto" w:fill="FFFFFF"/>
              <w:ind w:right="-993"/>
              <w:rPr>
                <w:rFonts w:ascii="Verdana" w:hAnsi="Verdana" w:cs="Arial"/>
                <w:color w:val="1F497D" w:themeColor="text2"/>
                <w:sz w:val="20"/>
                <w:lang w:val="en-GB"/>
              </w:rPr>
            </w:pPr>
          </w:p>
        </w:tc>
      </w:tr>
      <w:tr w:rsidR="00A45173" w:rsidRPr="00EF398E" w14:paraId="56E93A1B" w14:textId="77777777" w:rsidTr="00A45173">
        <w:tc>
          <w:tcPr>
            <w:tcW w:w="2085" w:type="dxa"/>
            <w:shd w:val="clear" w:color="auto" w:fill="FFFFFF"/>
          </w:tcPr>
          <w:p w14:paraId="56E93A17" w14:textId="77777777" w:rsidR="00A45173" w:rsidRPr="007673FA" w:rsidRDefault="00A45173" w:rsidP="00A45173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491" w:type="dxa"/>
            <w:shd w:val="clear" w:color="auto" w:fill="FFFFFF"/>
          </w:tcPr>
          <w:p w14:paraId="56E93A18" w14:textId="77777777" w:rsidR="00A45173" w:rsidRPr="00782942" w:rsidRDefault="00A45173" w:rsidP="00A45173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6" w:type="dxa"/>
            <w:shd w:val="clear" w:color="auto" w:fill="FFFFFF"/>
          </w:tcPr>
          <w:p w14:paraId="56E93A19" w14:textId="77777777" w:rsidR="00A45173" w:rsidRPr="00782942" w:rsidRDefault="00A45173" w:rsidP="00A45173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1970" w:type="dxa"/>
            <w:shd w:val="clear" w:color="auto" w:fill="FFFFFF"/>
          </w:tcPr>
          <w:p w14:paraId="56E93A1A" w14:textId="77777777" w:rsidR="00A45173" w:rsidRPr="00EF398E" w:rsidRDefault="00A45173" w:rsidP="00A45173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Nagwek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woanieprzypisukocowego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95053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woanieprzypisukocowego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woanieprzypisukocowego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Tekstprzypisukocowego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414BBE" w:rsidRPr="002F549E" w:rsidRDefault="00414BBE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>
        <w:rPr>
          <w:rFonts w:ascii="Verdana" w:hAnsi="Verdana"/>
          <w:b/>
          <w:sz w:val="16"/>
          <w:szCs w:val="16"/>
          <w:lang w:val="en-GB"/>
        </w:rPr>
        <w:t>c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F549E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414BBE" w:rsidRPr="002F549E" w:rsidRDefault="00414BBE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Pr="00E849B7">
          <w:rPr>
            <w:rStyle w:val="Hipercz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ipercz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ipercz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kstprzypisukocowego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A4B97" w14:textId="77777777" w:rsidR="00D87A69" w:rsidRDefault="00D87A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60" w14:textId="77777777" w:rsidR="005655B4" w:rsidRDefault="005655B4">
    <w:pPr>
      <w:pStyle w:val="Stopk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5AC31" w14:textId="77777777" w:rsidR="00D87A69" w:rsidRDefault="00D87A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Nagwek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F" w14:textId="77777777" w:rsidR="00506408" w:rsidRPr="00865FC1" w:rsidRDefault="00506408" w:rsidP="00E01AAA">
    <w:pPr>
      <w:pStyle w:val="Nagwek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-Siatk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F17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1B31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3951"/>
    <w:rsid w:val="00414BBE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95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25FC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173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212B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0BB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380B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5053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gwek1">
    <w:name w:val="heading 1"/>
    <w:basedOn w:val="Norma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gwek3">
    <w:name w:val="heading 3"/>
    <w:basedOn w:val="Normalny"/>
    <w:next w:val="Text3"/>
    <w:link w:val="Nagwek3Znak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3"/>
      </w:numPr>
      <w:outlineLvl w:val="3"/>
    </w:pPr>
  </w:style>
  <w:style w:type="paragraph" w:styleId="Nagwek5">
    <w:name w:val="heading 5"/>
    <w:basedOn w:val="Normalny"/>
    <w:next w:val="Norma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ind w:left="482"/>
    </w:pPr>
  </w:style>
  <w:style w:type="paragraph" w:customStyle="1" w:styleId="Text2">
    <w:name w:val="Text 2"/>
    <w:basedOn w:val="Normalny"/>
    <w:pPr>
      <w:tabs>
        <w:tab w:val="left" w:pos="2302"/>
      </w:tabs>
      <w:ind w:left="1202"/>
    </w:pPr>
  </w:style>
  <w:style w:type="paragraph" w:customStyle="1" w:styleId="Text3">
    <w:name w:val="Text 3"/>
    <w:basedOn w:val="Normalny"/>
    <w:pPr>
      <w:tabs>
        <w:tab w:val="left" w:pos="2302"/>
      </w:tabs>
      <w:ind w:left="1202"/>
    </w:pPr>
  </w:style>
  <w:style w:type="paragraph" w:customStyle="1" w:styleId="Text4">
    <w:name w:val="Text 4"/>
    <w:basedOn w:val="Normalny"/>
    <w:pPr>
      <w:tabs>
        <w:tab w:val="left" w:pos="2302"/>
      </w:tabs>
      <w:ind w:left="1202"/>
    </w:pPr>
  </w:style>
  <w:style w:type="paragraph" w:customStyle="1" w:styleId="Address">
    <w:name w:val="Address"/>
    <w:basedOn w:val="Normalny"/>
    <w:pPr>
      <w:spacing w:after="0"/>
      <w:jc w:val="left"/>
    </w:pPr>
  </w:style>
  <w:style w:type="paragraph" w:customStyle="1" w:styleId="AddressTL">
    <w:name w:val="AddressTL"/>
    <w:basedOn w:val="Normalny"/>
    <w:next w:val="Normalny"/>
    <w:pPr>
      <w:spacing w:after="720"/>
      <w:jc w:val="left"/>
    </w:pPr>
  </w:style>
  <w:style w:type="paragraph" w:customStyle="1" w:styleId="AddressTR">
    <w:name w:val="AddressTR"/>
    <w:basedOn w:val="Normalny"/>
    <w:next w:val="Normalny"/>
    <w:pPr>
      <w:spacing w:after="720"/>
      <w:ind w:left="5103"/>
      <w:jc w:val="left"/>
    </w:pPr>
  </w:style>
  <w:style w:type="paragraph" w:styleId="Tekstblokowy">
    <w:name w:val="Block Text"/>
    <w:basedOn w:val="Normalny"/>
    <w:pPr>
      <w:spacing w:after="120"/>
      <w:ind w:left="1440" w:right="1440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3">
    <w:name w:val="Body Text 3"/>
    <w:basedOn w:val="Normalny"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pPr>
      <w:ind w:firstLine="21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zwciciem2">
    <w:name w:val="Body Text First Indent 2"/>
    <w:basedOn w:val="Tekstpodstawowywcity"/>
    <w:pPr>
      <w:ind w:firstLine="21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pPr>
      <w:spacing w:before="120" w:after="120"/>
    </w:pPr>
    <w:rPr>
      <w:b/>
    </w:rPr>
  </w:style>
  <w:style w:type="paragraph" w:customStyle="1" w:styleId="ChapterTitle">
    <w:name w:val="ChapterTitle"/>
    <w:basedOn w:val="Norma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pPr>
      <w:keepNext/>
      <w:spacing w:after="480"/>
      <w:jc w:val="center"/>
    </w:pPr>
    <w:rPr>
      <w:b/>
      <w:smallCaps/>
      <w:sz w:val="28"/>
    </w:rPr>
  </w:style>
  <w:style w:type="paragraph" w:styleId="Zwrotpoegnalny">
    <w:name w:val="Closing"/>
    <w:basedOn w:val="Normalny"/>
    <w:pPr>
      <w:ind w:left="4252"/>
    </w:pPr>
  </w:style>
  <w:style w:type="paragraph" w:styleId="Tekstkomentarza">
    <w:name w:val="annotation text"/>
    <w:basedOn w:val="Normalny"/>
    <w:link w:val="TekstkomentarzaZnak"/>
    <w:rPr>
      <w:sz w:val="20"/>
    </w:rPr>
  </w:style>
  <w:style w:type="paragraph" w:styleId="Data">
    <w:name w:val="Date"/>
    <w:basedOn w:val="Norma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ny"/>
    <w:next w:val="AddressTR"/>
    <w:pPr>
      <w:ind w:left="5103"/>
      <w:jc w:val="left"/>
    </w:pPr>
    <w:rPr>
      <w:sz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przypisukocowego">
    <w:name w:val="endnote text"/>
    <w:basedOn w:val="Normalny"/>
    <w:semiHidden/>
    <w:rPr>
      <w:sz w:val="20"/>
    </w:rPr>
  </w:style>
  <w:style w:type="paragraph" w:styleId="Adresnakopercie">
    <w:name w:val="envelope address"/>
    <w:basedOn w:val="Normalny"/>
    <w:pPr>
      <w:framePr w:w="7920" w:h="1980" w:hRule="exact" w:hSpace="180" w:wrap="auto" w:hAnchor="page" w:xAlign="center" w:yAlign="bottom"/>
      <w:spacing w:after="0"/>
    </w:pPr>
  </w:style>
  <w:style w:type="paragraph" w:styleId="Adreszwrotnynakopercie">
    <w:name w:val="envelope return"/>
    <w:basedOn w:val="Normalny"/>
    <w:pPr>
      <w:spacing w:after="0"/>
    </w:pPr>
    <w:rPr>
      <w:sz w:val="20"/>
    </w:rPr>
  </w:style>
  <w:style w:type="paragraph" w:styleId="Stopka">
    <w:name w:val="footer"/>
    <w:basedOn w:val="Normalny"/>
    <w:link w:val="StopkaZnak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kstprzypisudolnego">
    <w:name w:val="footnote text"/>
    <w:basedOn w:val="Normalny"/>
    <w:pPr>
      <w:ind w:left="357" w:hanging="357"/>
    </w:pPr>
    <w:rPr>
      <w:sz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1">
    <w:name w:val="index 1"/>
    <w:basedOn w:val="Normalny"/>
    <w:next w:val="Normalny"/>
    <w:autoRedefine/>
    <w:semiHidden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pPr>
      <w:ind w:left="2160" w:hanging="240"/>
    </w:pPr>
  </w:style>
  <w:style w:type="paragraph" w:styleId="Nagwekindeksu">
    <w:name w:val="index heading"/>
    <w:basedOn w:val="Normalny"/>
    <w:next w:val="Indeks1"/>
    <w:semiHidden/>
    <w:rPr>
      <w:rFonts w:ascii="Arial" w:hAnsi="Arial"/>
      <w:b/>
    </w:rPr>
  </w:style>
  <w:style w:type="paragraph" w:styleId="Lista">
    <w:name w:val="List"/>
    <w:basedOn w:val="Normalny"/>
    <w:pPr>
      <w:ind w:left="283" w:hanging="283"/>
    </w:pPr>
  </w:style>
  <w:style w:type="paragraph" w:styleId="Lista2">
    <w:name w:val="List 2"/>
    <w:basedOn w:val="Normalny"/>
    <w:pPr>
      <w:ind w:left="566" w:hanging="283"/>
    </w:pPr>
  </w:style>
  <w:style w:type="paragraph" w:styleId="Lista3">
    <w:name w:val="List 3"/>
    <w:basedOn w:val="Normalny"/>
    <w:pPr>
      <w:ind w:left="849" w:hanging="283"/>
    </w:pPr>
  </w:style>
  <w:style w:type="paragraph" w:styleId="Lista4">
    <w:name w:val="List 4"/>
    <w:basedOn w:val="Normalny"/>
    <w:pPr>
      <w:ind w:left="1132" w:hanging="283"/>
    </w:pPr>
  </w:style>
  <w:style w:type="paragraph" w:styleId="Lista5">
    <w:name w:val="List 5"/>
    <w:basedOn w:val="Normalny"/>
    <w:pPr>
      <w:ind w:left="1415" w:hanging="283"/>
    </w:pPr>
  </w:style>
  <w:style w:type="paragraph" w:styleId="Listapunktowana">
    <w:name w:val="List Bullet"/>
    <w:basedOn w:val="Normalny"/>
    <w:pPr>
      <w:numPr>
        <w:numId w:val="4"/>
      </w:numPr>
    </w:pPr>
  </w:style>
  <w:style w:type="paragraph" w:styleId="Listapunktowana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punktowana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punktowana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punktowana5">
    <w:name w:val="List Bullet 5"/>
    <w:basedOn w:val="Normalny"/>
    <w:autoRedefine/>
    <w:pPr>
      <w:numPr>
        <w:numId w:val="1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3">
    <w:name w:val="List Continue 3"/>
    <w:basedOn w:val="Normalny"/>
    <w:pPr>
      <w:spacing w:after="120"/>
      <w:ind w:left="849"/>
    </w:pPr>
  </w:style>
  <w:style w:type="paragraph" w:styleId="Lista-kontynuacja4">
    <w:name w:val="List Continue 4"/>
    <w:basedOn w:val="Normalny"/>
    <w:pPr>
      <w:spacing w:after="120"/>
      <w:ind w:left="1132"/>
    </w:pPr>
  </w:style>
  <w:style w:type="paragraph" w:styleId="Lista-kontynuacja5">
    <w:name w:val="List Continue 5"/>
    <w:basedOn w:val="Normalny"/>
    <w:pPr>
      <w:spacing w:after="120"/>
      <w:ind w:left="1415"/>
    </w:pPr>
  </w:style>
  <w:style w:type="paragraph" w:styleId="Listanumerowana">
    <w:name w:val="List Number"/>
    <w:basedOn w:val="Normalny"/>
    <w:pPr>
      <w:numPr>
        <w:numId w:val="14"/>
      </w:numPr>
    </w:pPr>
  </w:style>
  <w:style w:type="paragraph" w:styleId="Listanumerowan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numerowan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numerowan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numerowana5">
    <w:name w:val="List Number 5"/>
    <w:basedOn w:val="Normalny"/>
    <w:pPr>
      <w:numPr>
        <w:numId w:val="2"/>
      </w:numPr>
    </w:pPr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gwekwiadomoci">
    <w:name w:val="Message Header"/>
    <w:basedOn w:val="Norma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cicienormalne">
    <w:name w:val="Normal Indent"/>
    <w:basedOn w:val="Normalny"/>
    <w:link w:val="WcicienormalneZnak"/>
    <w:pPr>
      <w:ind w:left="720"/>
    </w:pPr>
    <w:rPr>
      <w:lang w:eastAsia="x-none"/>
    </w:rPr>
  </w:style>
  <w:style w:type="paragraph" w:styleId="Nagweknotatki">
    <w:name w:val="Note Heading"/>
    <w:basedOn w:val="Normalny"/>
    <w:next w:val="Normalny"/>
  </w:style>
  <w:style w:type="paragraph" w:customStyle="1" w:styleId="NoteHead">
    <w:name w:val="NoteHead"/>
    <w:basedOn w:val="Norma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ny"/>
    <w:next w:val="Norma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gwe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gwe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gwe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gwek4"/>
    <w:next w:val="Text4"/>
    <w:pPr>
      <w:keepNext w:val="0"/>
      <w:outlineLvl w:val="9"/>
    </w:pPr>
  </w:style>
  <w:style w:type="paragraph" w:customStyle="1" w:styleId="PartTitle">
    <w:name w:val="PartTitle"/>
    <w:basedOn w:val="Norma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Zwykytekst">
    <w:name w:val="Plain Text"/>
    <w:basedOn w:val="Normalny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</w:style>
  <w:style w:type="paragraph" w:styleId="Podpis">
    <w:name w:val="Signature"/>
    <w:basedOn w:val="Norma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ytu">
    <w:name w:val="Subtitle"/>
    <w:basedOn w:val="Norma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ny"/>
    <w:pPr>
      <w:jc w:val="center"/>
    </w:pPr>
    <w:rPr>
      <w:b/>
      <w:sz w:val="32"/>
    </w:rPr>
  </w:style>
  <w:style w:type="paragraph" w:styleId="Wykazrde">
    <w:name w:val="table of authorities"/>
    <w:basedOn w:val="Normalny"/>
    <w:next w:val="Normalny"/>
    <w:semiHidden/>
    <w:pPr>
      <w:ind w:left="240" w:hanging="240"/>
    </w:pPr>
  </w:style>
  <w:style w:type="paragraph" w:styleId="Spisilustracji">
    <w:name w:val="table of figures"/>
    <w:basedOn w:val="Normalny"/>
    <w:next w:val="Normalny"/>
    <w:semiHidden/>
    <w:pPr>
      <w:ind w:left="480" w:hanging="480"/>
    </w:pPr>
  </w:style>
  <w:style w:type="paragraph" w:styleId="Tytu">
    <w:name w:val="Title"/>
    <w:basedOn w:val="Normalny"/>
    <w:next w:val="SubTitle1"/>
    <w:pPr>
      <w:spacing w:after="480"/>
      <w:jc w:val="center"/>
    </w:pPr>
    <w:rPr>
      <w:b/>
      <w:kern w:val="28"/>
      <w:sz w:val="48"/>
    </w:rPr>
  </w:style>
  <w:style w:type="paragraph" w:styleId="Nagwekwykazurde">
    <w:name w:val="toa heading"/>
    <w:basedOn w:val="Normalny"/>
    <w:next w:val="Normalny"/>
    <w:semiHidden/>
    <w:pPr>
      <w:spacing w:before="120"/>
    </w:pPr>
    <w:rPr>
      <w:rFonts w:ascii="Arial" w:hAnsi="Arial"/>
      <w:b/>
    </w:rPr>
  </w:style>
  <w:style w:type="paragraph" w:styleId="Spistreci1">
    <w:name w:val="toc 1"/>
    <w:basedOn w:val="Normalny"/>
    <w:next w:val="Norma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pistreci2">
    <w:name w:val="toc 2"/>
    <w:basedOn w:val="Normalny"/>
    <w:next w:val="Norma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pistreci3">
    <w:name w:val="toc 3"/>
    <w:basedOn w:val="Normalny"/>
    <w:next w:val="Norma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pistreci4">
    <w:name w:val="toc 4"/>
    <w:basedOn w:val="Normalny"/>
    <w:next w:val="Norma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pistreci5">
    <w:name w:val="toc 5"/>
    <w:basedOn w:val="Normalny"/>
    <w:next w:val="Norma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paragraph" w:customStyle="1" w:styleId="YReferences">
    <w:name w:val="YReferences"/>
    <w:basedOn w:val="Normalny"/>
    <w:next w:val="Norma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gwekspisutreci">
    <w:name w:val="TOC Heading"/>
    <w:basedOn w:val="Normalny"/>
    <w:next w:val="Norma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ny"/>
    <w:next w:val="Normalny"/>
    <w:pPr>
      <w:spacing w:after="480"/>
      <w:ind w:left="567" w:hanging="567"/>
      <w:jc w:val="left"/>
    </w:pPr>
  </w:style>
  <w:style w:type="paragraph" w:customStyle="1" w:styleId="ZCom">
    <w:name w:val="Z_Com"/>
    <w:basedOn w:val="Norma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cze">
    <w:name w:val="Hyperlink"/>
    <w:rsid w:val="006914AD"/>
    <w:rPr>
      <w:color w:val="0000FF"/>
      <w:u w:val="single"/>
    </w:rPr>
  </w:style>
  <w:style w:type="character" w:styleId="Odwoanieprzypisudolnego">
    <w:name w:val="footnote reference"/>
    <w:rsid w:val="00CD08CF"/>
    <w:rPr>
      <w:vertAlign w:val="superscript"/>
    </w:rPr>
  </w:style>
  <w:style w:type="table" w:styleId="redniasiatka3akcent2">
    <w:name w:val="Medium Grid 3 Accent 2"/>
    <w:basedOn w:val="Standardowy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dymka">
    <w:name w:val="Balloon Text"/>
    <w:basedOn w:val="Normalny"/>
    <w:link w:val="TekstdymkaZnak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Stopk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Stopk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StopkaZnak">
    <w:name w:val="Stopka Znak"/>
    <w:link w:val="Stopk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StopkaZnak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Stopk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NagwekZnak">
    <w:name w:val="Nagłówek Znak"/>
    <w:link w:val="Nagwek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Wcicienormaln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WcicienormalneZnak">
    <w:name w:val="Wcięcie normalne Znak"/>
    <w:link w:val="Wcicienormalne"/>
    <w:rsid w:val="007A4813"/>
    <w:rPr>
      <w:sz w:val="24"/>
      <w:lang w:val="fr-FR"/>
    </w:rPr>
  </w:style>
  <w:style w:type="character" w:customStyle="1" w:styleId="Bulletpoint1Char">
    <w:name w:val="Bullet point1 Char"/>
    <w:basedOn w:val="WcicienormalneZnak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Wcicienormaln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-Siatka">
    <w:name w:val="Table Grid"/>
    <w:basedOn w:val="Standardowy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rdowy"/>
    <w:rsid w:val="00EF7057"/>
    <w:tblPr/>
  </w:style>
  <w:style w:type="table" w:styleId="Tabela-Elegancki">
    <w:name w:val="Table Elegant"/>
    <w:basedOn w:val="Standardowy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dokomentarza">
    <w:name w:val="annotation reference"/>
    <w:unhideWhenUsed/>
    <w:rsid w:val="00F0066C"/>
    <w:rPr>
      <w:sz w:val="16"/>
      <w:szCs w:val="16"/>
    </w:rPr>
  </w:style>
  <w:style w:type="character" w:customStyle="1" w:styleId="TekstkomentarzaZnak">
    <w:name w:val="Tekst komentarza Znak"/>
    <w:link w:val="Tekstkomentarz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ny"/>
    <w:next w:val="Tekstpodstawowy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kapitzlist">
    <w:name w:val="List Paragraph"/>
    <w:basedOn w:val="Norma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TematkomentarzaZnak">
    <w:name w:val="Temat komentarza Znak"/>
    <w:link w:val="Tematkomentarza"/>
    <w:uiPriority w:val="99"/>
    <w:rsid w:val="00BA290F"/>
    <w:rPr>
      <w:b/>
      <w:bCs/>
      <w:lang w:val="x-none" w:eastAsia="ar-SA"/>
    </w:rPr>
  </w:style>
  <w:style w:type="paragraph" w:styleId="Poprawk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UyteHipercz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gwek3Znak">
    <w:name w:val="Nagłówek 3 Znak"/>
    <w:link w:val="Nagwek3"/>
    <w:rsid w:val="005D5129"/>
    <w:rPr>
      <w:i/>
      <w:sz w:val="24"/>
      <w:lang w:val="fr-FR" w:eastAsia="en-US"/>
    </w:rPr>
  </w:style>
  <w:style w:type="character" w:styleId="Odwoanieprzypisukocowego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098161b8-b40f-494c-8b12-be550b2d91c1"/>
    <ds:schemaRef ds:uri="http://www.w3.org/XML/1998/namespace"/>
    <ds:schemaRef ds:uri="http://purl.org/dc/terms/"/>
    <ds:schemaRef ds:uri="http://schemas.microsoft.com/office/infopath/2007/PartnerControls"/>
    <ds:schemaRef ds:uri="d629bfb1-093d-45de-a2ee-6b50830a3fb9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8D0B8B5-A005-4766-9D5A-F21A0CBF7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C39F64-5774-414F-BCEC-388C0D6BD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8</TotalTime>
  <Pages>3</Pages>
  <Words>448</Words>
  <Characters>2773</Characters>
  <Application>Microsoft Office Word</Application>
  <DocSecurity>0</DocSecurity>
  <PresentationFormat>Microsoft Word 11.0</PresentationFormat>
  <Lines>23</Lines>
  <Paragraphs>6</Paragraphs>
  <ScaleCrop>false</ScaleCrop>
  <HeadingPairs>
    <vt:vector size="10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3215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Joanna Wiszniewska</cp:lastModifiedBy>
  <cp:revision>4</cp:revision>
  <cp:lastPrinted>2013-11-06T08:46:00Z</cp:lastPrinted>
  <dcterms:created xsi:type="dcterms:W3CDTF">2026-07-29T09:16:00Z</dcterms:created>
  <dcterms:modified xsi:type="dcterms:W3CDTF">2026-07-29T09:24:00Z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